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EF9E93" w14:textId="77777777" w:rsidR="004F50D7" w:rsidRDefault="004F50D7" w:rsidP="00056906">
      <w:pPr>
        <w:jc w:val="center"/>
        <w:rPr>
          <w:b/>
          <w:sz w:val="28"/>
          <w:lang w:val="pt-BR"/>
        </w:rPr>
      </w:pPr>
      <w:r w:rsidRPr="004F50D7">
        <w:rPr>
          <w:b/>
          <w:sz w:val="28"/>
          <w:lang w:val="pt-BR"/>
        </w:rPr>
        <w:t>ANEXO PARA S</w:t>
      </w:r>
      <w:r>
        <w:rPr>
          <w:b/>
          <w:sz w:val="28"/>
          <w:lang w:val="pt-BR"/>
        </w:rPr>
        <w:t>.E.S.</w:t>
      </w:r>
    </w:p>
    <w:p w14:paraId="17A33CE7" w14:textId="6D391B6C" w:rsidR="00F425FB" w:rsidRPr="004F50D7" w:rsidRDefault="00B61D3C" w:rsidP="00056906">
      <w:pPr>
        <w:jc w:val="center"/>
        <w:rPr>
          <w:b/>
          <w:sz w:val="28"/>
          <w:lang w:val="pt-BR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536D0F6A" wp14:editId="067FBB17">
            <wp:extent cx="600075" cy="857250"/>
            <wp:effectExtent l="0" t="0" r="0" b="0"/>
            <wp:docPr id="6" name="Imagen 1" descr="fed hipica extremeña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ed hipica extremeña-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4390A" w14:textId="77777777" w:rsidR="00D42B97" w:rsidRDefault="00D42B97" w:rsidP="00056906">
      <w:pPr>
        <w:jc w:val="center"/>
        <w:rPr>
          <w:b/>
          <w:sz w:val="28"/>
        </w:rPr>
      </w:pPr>
      <w:r>
        <w:rPr>
          <w:b/>
          <w:sz w:val="28"/>
        </w:rPr>
        <w:t xml:space="preserve">PARTE DE PRIMERA ATENCIÓN </w:t>
      </w:r>
    </w:p>
    <w:p w14:paraId="5BED2DA4" w14:textId="2CAAE478" w:rsidR="004F50D7" w:rsidRDefault="004F50D7" w:rsidP="00056906">
      <w:pPr>
        <w:jc w:val="center"/>
        <w:rPr>
          <w:b/>
          <w:sz w:val="28"/>
        </w:rPr>
      </w:pPr>
      <w:r w:rsidRPr="004F50D7">
        <w:rPr>
          <w:b/>
          <w:sz w:val="28"/>
        </w:rPr>
        <w:t>PROTOCOLO DE ACTUACIÓN EN CASO DE ACCIDENTE DEPORTIVO</w:t>
      </w:r>
      <w:r w:rsidR="002A5DC9">
        <w:rPr>
          <w:b/>
          <w:sz w:val="28"/>
        </w:rPr>
        <w:t xml:space="preserve"> TEMPORADA 201</w:t>
      </w:r>
      <w:r w:rsidR="0035340F">
        <w:rPr>
          <w:b/>
          <w:sz w:val="28"/>
        </w:rPr>
        <w:t>9</w:t>
      </w:r>
      <w:r w:rsidR="002A5DC9">
        <w:rPr>
          <w:b/>
          <w:sz w:val="28"/>
        </w:rPr>
        <w:t xml:space="preserve"> </w:t>
      </w:r>
      <w:r w:rsidR="00A61947">
        <w:rPr>
          <w:b/>
          <w:sz w:val="28"/>
        </w:rPr>
        <w:t>–</w:t>
      </w:r>
      <w:r w:rsidR="002A5DC9">
        <w:rPr>
          <w:b/>
          <w:sz w:val="28"/>
        </w:rPr>
        <w:t xml:space="preserve"> 20</w:t>
      </w:r>
      <w:r w:rsidR="0035340F">
        <w:rPr>
          <w:b/>
          <w:sz w:val="28"/>
        </w:rPr>
        <w:t>20</w:t>
      </w:r>
    </w:p>
    <w:p w14:paraId="57BB68E7" w14:textId="330B9919" w:rsidR="00A61947" w:rsidRDefault="00A61947" w:rsidP="00056906">
      <w:pPr>
        <w:jc w:val="center"/>
        <w:rPr>
          <w:b/>
          <w:sz w:val="28"/>
        </w:rPr>
      </w:pPr>
    </w:p>
    <w:p w14:paraId="5EFD3530" w14:textId="43049231" w:rsidR="00A61947" w:rsidRDefault="00A61947" w:rsidP="00A61947">
      <w:pPr>
        <w:jc w:val="center"/>
        <w:rPr>
          <w:b/>
          <w:sz w:val="28"/>
        </w:rPr>
      </w:pPr>
      <w:bookmarkStart w:id="1" w:name="_Hlk23518121"/>
      <w:r>
        <w:rPr>
          <w:b/>
          <w:sz w:val="28"/>
        </w:rPr>
        <w:t>DATOS DEL LESIONADO</w:t>
      </w:r>
    </w:p>
    <w:bookmarkEnd w:id="1"/>
    <w:p w14:paraId="216944A2" w14:textId="5B50C556" w:rsidR="00A61947" w:rsidRDefault="00A61947" w:rsidP="00A61947">
      <w:pPr>
        <w:rPr>
          <w:bCs/>
          <w:sz w:val="22"/>
          <w:szCs w:val="22"/>
        </w:rPr>
      </w:pPr>
    </w:p>
    <w:p w14:paraId="44AF6B74" w14:textId="457E6F87" w:rsidR="00A61947" w:rsidRPr="00D17090" w:rsidRDefault="00A61947" w:rsidP="0082448B">
      <w:pPr>
        <w:spacing w:line="360" w:lineRule="auto"/>
        <w:rPr>
          <w:bCs/>
        </w:rPr>
      </w:pPr>
      <w:r w:rsidRPr="00D17090">
        <w:rPr>
          <w:bCs/>
        </w:rPr>
        <w:t>NOMBRE Y APELLIDOS: ____________________________________ DNI: _____________ EDAD: ______</w:t>
      </w:r>
    </w:p>
    <w:p w14:paraId="3AB48B16" w14:textId="6BAC50D3" w:rsidR="00A61947" w:rsidRPr="00D17090" w:rsidRDefault="00A61947" w:rsidP="0082448B">
      <w:pPr>
        <w:spacing w:line="360" w:lineRule="auto"/>
        <w:rPr>
          <w:bCs/>
        </w:rPr>
      </w:pPr>
      <w:r w:rsidRPr="00D17090">
        <w:rPr>
          <w:bCs/>
        </w:rPr>
        <w:t>DOMICILIO: __________________________________________ LOCALIDAD: _______________________</w:t>
      </w:r>
    </w:p>
    <w:p w14:paraId="4CA5ACE8" w14:textId="5482D2EC" w:rsidR="00A61947" w:rsidRPr="00D17090" w:rsidRDefault="00A61947" w:rsidP="0082448B">
      <w:pPr>
        <w:spacing w:line="360" w:lineRule="auto"/>
        <w:rPr>
          <w:bCs/>
        </w:rPr>
      </w:pPr>
      <w:r w:rsidRPr="00D17090">
        <w:rPr>
          <w:bCs/>
        </w:rPr>
        <w:t>PROVINCIA: __________________________ C.P.: ______________ TELEFONO: _____________________</w:t>
      </w:r>
    </w:p>
    <w:p w14:paraId="39E2864B" w14:textId="6BC47F5D" w:rsidR="00A61947" w:rsidRPr="00D17090" w:rsidRDefault="00A61947" w:rsidP="0082448B">
      <w:pPr>
        <w:spacing w:line="360" w:lineRule="auto"/>
        <w:rPr>
          <w:bCs/>
        </w:rPr>
      </w:pPr>
      <w:r w:rsidRPr="00D17090">
        <w:rPr>
          <w:bCs/>
        </w:rPr>
        <w:t>LICENCIA DEPORTIVA: _______________ CORREO ELECTRONICO: _____________________________</w:t>
      </w:r>
    </w:p>
    <w:p w14:paraId="2F85B9B2" w14:textId="77777777" w:rsidR="00A61947" w:rsidRDefault="00A61947" w:rsidP="00A61947">
      <w:pPr>
        <w:jc w:val="center"/>
        <w:rPr>
          <w:bCs/>
          <w:sz w:val="22"/>
          <w:szCs w:val="22"/>
        </w:rPr>
      </w:pPr>
    </w:p>
    <w:p w14:paraId="2D372B51" w14:textId="101338AD" w:rsidR="00A61947" w:rsidRDefault="00A61947" w:rsidP="00A61947">
      <w:pPr>
        <w:jc w:val="center"/>
        <w:rPr>
          <w:b/>
          <w:sz w:val="28"/>
        </w:rPr>
      </w:pPr>
      <w:r>
        <w:rPr>
          <w:b/>
          <w:sz w:val="28"/>
        </w:rPr>
        <w:t>CERTIFICADO DEL ACCIDENTE</w:t>
      </w:r>
    </w:p>
    <w:p w14:paraId="2DC778EB" w14:textId="77777777" w:rsidR="00D17090" w:rsidRPr="00D17090" w:rsidRDefault="00D17090" w:rsidP="00D17090">
      <w:pPr>
        <w:rPr>
          <w:bCs/>
          <w:sz w:val="22"/>
          <w:szCs w:val="22"/>
        </w:rPr>
      </w:pPr>
    </w:p>
    <w:p w14:paraId="5F43A489" w14:textId="25EECA93" w:rsidR="00A61947" w:rsidRPr="0082448B" w:rsidRDefault="00D17090" w:rsidP="0082448B">
      <w:pPr>
        <w:spacing w:line="360" w:lineRule="auto"/>
        <w:rPr>
          <w:bCs/>
        </w:rPr>
      </w:pPr>
      <w:r w:rsidRPr="0082448B">
        <w:rPr>
          <w:bCs/>
        </w:rPr>
        <w:t xml:space="preserve">D./ÑA: ______________________________________, con DNI </w:t>
      </w:r>
      <w:proofErr w:type="spellStart"/>
      <w:r w:rsidRPr="0082448B">
        <w:rPr>
          <w:bCs/>
        </w:rPr>
        <w:t>nº</w:t>
      </w:r>
      <w:proofErr w:type="spellEnd"/>
      <w:r w:rsidRPr="0082448B">
        <w:rPr>
          <w:bCs/>
        </w:rPr>
        <w:t xml:space="preserve"> ______________ en nombre y representación de la Entidad/Club Deportivo: ________________________________ con </w:t>
      </w:r>
      <w:proofErr w:type="spellStart"/>
      <w:r w:rsidRPr="0082448B">
        <w:rPr>
          <w:bCs/>
        </w:rPr>
        <w:t>Nº</w:t>
      </w:r>
      <w:proofErr w:type="spellEnd"/>
      <w:r w:rsidRPr="0082448B">
        <w:rPr>
          <w:bCs/>
        </w:rPr>
        <w:t xml:space="preserve"> de Teléfono: _________________</w:t>
      </w:r>
    </w:p>
    <w:p w14:paraId="54DE3DFF" w14:textId="0545987A" w:rsidR="00D17090" w:rsidRPr="0082448B" w:rsidRDefault="00D17090" w:rsidP="0082448B">
      <w:pPr>
        <w:spacing w:line="360" w:lineRule="auto"/>
        <w:rPr>
          <w:bCs/>
        </w:rPr>
      </w:pPr>
      <w:r w:rsidRPr="0082448B">
        <w:rPr>
          <w:bCs/>
        </w:rPr>
        <w:t>Certifica la ocurrencia del Accidente Deportivo del Jinete/Amazona anteriormente indicado.</w:t>
      </w:r>
    </w:p>
    <w:p w14:paraId="59F74075" w14:textId="7D70B4EC" w:rsidR="00D17090" w:rsidRPr="0082448B" w:rsidRDefault="00D17090" w:rsidP="0082448B">
      <w:pPr>
        <w:spacing w:line="360" w:lineRule="auto"/>
        <w:rPr>
          <w:bCs/>
        </w:rPr>
      </w:pPr>
    </w:p>
    <w:p w14:paraId="67D9BB91" w14:textId="4FA9F96F" w:rsidR="00D17090" w:rsidRPr="0082448B" w:rsidRDefault="00D17090" w:rsidP="0082448B">
      <w:pPr>
        <w:spacing w:line="360" w:lineRule="auto"/>
        <w:rPr>
          <w:bCs/>
        </w:rPr>
      </w:pPr>
      <w:r w:rsidRPr="0082448B">
        <w:rPr>
          <w:bCs/>
        </w:rPr>
        <w:t>LUGAR DE OCURRENCIA (Localidad e Instalación): ________________________________________________</w:t>
      </w:r>
    </w:p>
    <w:p w14:paraId="46D2FA28" w14:textId="6CFD304F" w:rsidR="00D17090" w:rsidRPr="0082448B" w:rsidRDefault="00D17090" w:rsidP="0082448B">
      <w:pPr>
        <w:spacing w:line="360" w:lineRule="auto"/>
        <w:rPr>
          <w:bCs/>
        </w:rPr>
      </w:pPr>
      <w:r w:rsidRPr="0082448B">
        <w:rPr>
          <w:bCs/>
        </w:rPr>
        <w:t>FECHA DE OCURRENCIA: ______________________</w:t>
      </w:r>
    </w:p>
    <w:p w14:paraId="7B0838C0" w14:textId="666C6E90" w:rsidR="00D17090" w:rsidRPr="0082448B" w:rsidRDefault="00D17090" w:rsidP="0082448B">
      <w:pPr>
        <w:spacing w:line="360" w:lineRule="auto"/>
        <w:rPr>
          <w:bCs/>
        </w:rPr>
      </w:pPr>
      <w:r w:rsidRPr="0082448B">
        <w:rPr>
          <w:bCs/>
        </w:rPr>
        <w:t>FORMA DE OCURRENCIA (Especifique la zona del cuerpo lesionada: __________________________________________________________________________________________________________________________________________________________________________________________</w:t>
      </w:r>
    </w:p>
    <w:p w14:paraId="2EAEDA38" w14:textId="77777777" w:rsidR="009566BE" w:rsidRDefault="009566BE" w:rsidP="00304F98">
      <w:pPr>
        <w:pStyle w:val="Textoindependiente21"/>
        <w:suppressAutoHyphens w:val="0"/>
        <w:spacing w:line="360" w:lineRule="auto"/>
        <w:ind w:right="627" w:firstLine="284"/>
        <w:rPr>
          <w:w w:val="100"/>
          <w:szCs w:val="24"/>
        </w:rPr>
      </w:pPr>
    </w:p>
    <w:p w14:paraId="625A3143" w14:textId="7EC611B4" w:rsidR="00C3136A" w:rsidRDefault="00C3136A" w:rsidP="00304F98">
      <w:pPr>
        <w:pStyle w:val="Textoindependiente21"/>
        <w:suppressAutoHyphens w:val="0"/>
        <w:spacing w:line="360" w:lineRule="auto"/>
        <w:ind w:right="627" w:firstLine="284"/>
        <w:rPr>
          <w:w w:val="100"/>
          <w:szCs w:val="24"/>
        </w:rPr>
      </w:pPr>
      <w:r>
        <w:rPr>
          <w:w w:val="100"/>
          <w:szCs w:val="24"/>
        </w:rPr>
        <w:t xml:space="preserve">Firma del Representante de la Entidad/Club                   </w:t>
      </w:r>
      <w:r>
        <w:rPr>
          <w:w w:val="100"/>
          <w:szCs w:val="24"/>
        </w:rPr>
        <w:tab/>
      </w:r>
      <w:r>
        <w:rPr>
          <w:w w:val="100"/>
          <w:szCs w:val="24"/>
        </w:rPr>
        <w:tab/>
        <w:t>Firma lesionado/a.</w:t>
      </w:r>
      <w:r w:rsidR="00D63409">
        <w:rPr>
          <w:w w:val="100"/>
          <w:szCs w:val="24"/>
        </w:rPr>
        <w:t xml:space="preserve">           </w:t>
      </w:r>
    </w:p>
    <w:p w14:paraId="3920CA35" w14:textId="6F432755" w:rsidR="00304F98" w:rsidRDefault="00304F98" w:rsidP="007A40B2">
      <w:pPr>
        <w:pStyle w:val="Textoindependiente21"/>
        <w:suppressAutoHyphens w:val="0"/>
        <w:spacing w:line="360" w:lineRule="auto"/>
        <w:ind w:right="627" w:firstLine="708"/>
        <w:rPr>
          <w:w w:val="100"/>
          <w:szCs w:val="24"/>
        </w:rPr>
      </w:pPr>
      <w:r>
        <w:rPr>
          <w:w w:val="100"/>
          <w:szCs w:val="24"/>
        </w:rPr>
        <w:t xml:space="preserve">        </w:t>
      </w:r>
      <w:r w:rsidR="00B61D3C">
        <w:rPr>
          <w:noProof/>
          <w:w w:val="100"/>
          <w:szCs w:val="24"/>
        </w:rPr>
        <w:drawing>
          <wp:inline distT="0" distB="0" distL="0" distR="0" wp14:anchorId="6C8DAAC1" wp14:editId="3365D6E4">
            <wp:extent cx="1129061" cy="1285875"/>
            <wp:effectExtent l="0" t="0" r="0" b="0"/>
            <wp:docPr id="5" name="Imagen 2" descr="6R SELLO FHT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6R SELLO FHTEX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315" cy="1289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1D3C">
        <w:rPr>
          <w:noProof/>
        </w:rPr>
        <w:drawing>
          <wp:anchor distT="0" distB="0" distL="114300" distR="114300" simplePos="0" relativeHeight="251659264" behindDoc="1" locked="0" layoutInCell="1" allowOverlap="1" wp14:anchorId="68972308" wp14:editId="42F09C5D">
            <wp:simplePos x="0" y="0"/>
            <wp:positionH relativeFrom="margin">
              <wp:posOffset>1390015</wp:posOffset>
            </wp:positionH>
            <wp:positionV relativeFrom="paragraph">
              <wp:posOffset>7579995</wp:posOffset>
            </wp:positionV>
            <wp:extent cx="1133475" cy="1264285"/>
            <wp:effectExtent l="0" t="0" r="0" b="0"/>
            <wp:wrapNone/>
            <wp:docPr id="8" name="Imagen 8" descr="Imagen que contiene accesorios metálico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8" descr="Imagen que contiene accesorios metálicos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26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1D3C">
        <w:rPr>
          <w:noProof/>
        </w:rPr>
        <w:drawing>
          <wp:anchor distT="0" distB="0" distL="114300" distR="114300" simplePos="0" relativeHeight="251658240" behindDoc="1" locked="0" layoutInCell="1" allowOverlap="1" wp14:anchorId="0927C672" wp14:editId="6446DFD8">
            <wp:simplePos x="0" y="0"/>
            <wp:positionH relativeFrom="margin">
              <wp:posOffset>1390015</wp:posOffset>
            </wp:positionH>
            <wp:positionV relativeFrom="paragraph">
              <wp:posOffset>7579995</wp:posOffset>
            </wp:positionV>
            <wp:extent cx="1133475" cy="1264285"/>
            <wp:effectExtent l="0" t="0" r="0" b="0"/>
            <wp:wrapNone/>
            <wp:docPr id="7" name="Imagen 8" descr="Imagen que contiene accesorios metálico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8" descr="Imagen que contiene accesorios metálicos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26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FA1830" w14:textId="2F936CEA" w:rsidR="00304F98" w:rsidRDefault="00304F98" w:rsidP="007A40B2">
      <w:pPr>
        <w:pStyle w:val="Textoindependiente21"/>
        <w:suppressAutoHyphens w:val="0"/>
        <w:spacing w:line="360" w:lineRule="auto"/>
        <w:ind w:right="627" w:firstLine="708"/>
        <w:rPr>
          <w:w w:val="100"/>
          <w:szCs w:val="24"/>
        </w:rPr>
      </w:pPr>
    </w:p>
    <w:p w14:paraId="4A7EC779" w14:textId="77777777" w:rsidR="00D42B97" w:rsidRDefault="00C3136A" w:rsidP="000F0E8E">
      <w:pPr>
        <w:ind w:right="627"/>
        <w:jc w:val="both"/>
        <w:rPr>
          <w:b/>
          <w:sz w:val="22"/>
        </w:rPr>
      </w:pPr>
      <w:r w:rsidRPr="00C3136A">
        <w:rPr>
          <w:b/>
          <w:sz w:val="22"/>
        </w:rPr>
        <w:t>ESTE DOCUMENTO SE DEBERÁ PRESENTAR EN EL SERVICIO EXTREMEÑO DE SALUD (SES), JUNTO CON LA LICENCIA JUDEX – JEDES.</w:t>
      </w:r>
    </w:p>
    <w:p w14:paraId="7CB74538" w14:textId="77777777" w:rsidR="00F425FB" w:rsidRDefault="00F425FB" w:rsidP="000F0E8E">
      <w:pPr>
        <w:ind w:right="627"/>
        <w:jc w:val="both"/>
        <w:rPr>
          <w:b/>
          <w:sz w:val="22"/>
        </w:rPr>
      </w:pPr>
      <w:r>
        <w:rPr>
          <w:b/>
          <w:sz w:val="22"/>
        </w:rPr>
        <w:t>ENVIAR COPIA A FEDERACION HIPICA EXTREMEÑA</w:t>
      </w:r>
    </w:p>
    <w:p w14:paraId="1DE77480" w14:textId="77777777" w:rsidR="00F425FB" w:rsidRDefault="00F425FB" w:rsidP="000F0E8E">
      <w:pPr>
        <w:ind w:right="627"/>
        <w:jc w:val="both"/>
        <w:rPr>
          <w:szCs w:val="24"/>
        </w:rPr>
      </w:pPr>
      <w:r>
        <w:rPr>
          <w:b/>
          <w:sz w:val="22"/>
        </w:rPr>
        <w:t>Email: federacionhipicaextremadura@gmail.com</w:t>
      </w:r>
    </w:p>
    <w:sectPr w:rsidR="00F425FB" w:rsidSect="00C3136A">
      <w:headerReference w:type="default" r:id="rId11"/>
      <w:headerReference w:type="first" r:id="rId12"/>
      <w:pgSz w:w="11906" w:h="16838"/>
      <w:pgMar w:top="1134" w:right="506" w:bottom="331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1FD976" w14:textId="77777777" w:rsidR="00C56921" w:rsidRDefault="00C56921">
      <w:r>
        <w:separator/>
      </w:r>
    </w:p>
  </w:endnote>
  <w:endnote w:type="continuationSeparator" w:id="0">
    <w:p w14:paraId="644F7E4E" w14:textId="77777777" w:rsidR="00C56921" w:rsidRDefault="00C56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Medium">
    <w:altName w:val="Candara"/>
    <w:charset w:val="00"/>
    <w:family w:val="swiss"/>
    <w:pitch w:val="variable"/>
    <w:sig w:usb0="00000001" w:usb1="00000000" w:usb2="00000000" w:usb3="00000000" w:csb0="00000093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F4C367" w14:textId="77777777" w:rsidR="00C56921" w:rsidRDefault="00C56921">
      <w:r>
        <w:separator/>
      </w:r>
    </w:p>
  </w:footnote>
  <w:footnote w:type="continuationSeparator" w:id="0">
    <w:p w14:paraId="56098DA1" w14:textId="77777777" w:rsidR="00C56921" w:rsidRDefault="00C569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20120E" w14:textId="2B0AB498" w:rsidR="003506CC" w:rsidRPr="00832241" w:rsidRDefault="00B61D3C" w:rsidP="00832241">
    <w:pPr>
      <w:pStyle w:val="Encabezado"/>
      <w:tabs>
        <w:tab w:val="clear" w:pos="4252"/>
        <w:tab w:val="clear" w:pos="8504"/>
        <w:tab w:val="right" w:pos="9356"/>
      </w:tabs>
      <w:ind w:left="-426"/>
      <w:rPr>
        <w:rFonts w:ascii="Albertus Medium" w:hAnsi="Albertus Medium"/>
        <w:color w:val="808080"/>
        <w:sz w:val="20"/>
        <w:lang w:val="es-ES_tradnl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02F1531E" wp14:editId="058A7081">
          <wp:simplePos x="0" y="0"/>
          <wp:positionH relativeFrom="column">
            <wp:posOffset>6223000</wp:posOffset>
          </wp:positionH>
          <wp:positionV relativeFrom="paragraph">
            <wp:posOffset>4377690</wp:posOffset>
          </wp:positionV>
          <wp:extent cx="482600" cy="1138555"/>
          <wp:effectExtent l="0" t="0" r="0" b="0"/>
          <wp:wrapNone/>
          <wp:docPr id="10" name="Imagen 11" descr="banderauso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1" descr="banderauso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9755" b="36047"/>
                  <a:stretch>
                    <a:fillRect/>
                  </a:stretch>
                </pic:blipFill>
                <pic:spPr bwMode="auto">
                  <a:xfrm>
                    <a:off x="0" y="0"/>
                    <a:ext cx="482600" cy="1138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7BCA62" w14:textId="39729A39" w:rsidR="00632059" w:rsidRDefault="00B61D3C" w:rsidP="00632059">
    <w:pPr>
      <w:pStyle w:val="Encabezado"/>
      <w:tabs>
        <w:tab w:val="clear" w:pos="4252"/>
        <w:tab w:val="clear" w:pos="8504"/>
        <w:tab w:val="right" w:pos="9700"/>
      </w:tabs>
      <w:spacing w:after="360"/>
      <w:ind w:right="663"/>
      <w:rPr>
        <w:color w:val="808080"/>
        <w:lang w:val="es-ES_tradnl"/>
      </w:rPr>
    </w:pPr>
    <w:r>
      <w:rPr>
        <w:rFonts w:ascii="Gill Sans MT" w:hAnsi="Gill Sans MT"/>
        <w:noProof/>
        <w:color w:val="808080"/>
        <w:spacing w:val="-8"/>
        <w:sz w:val="22"/>
        <w:szCs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F0E6AFB" wp14:editId="152B4E96">
              <wp:simplePos x="0" y="0"/>
              <wp:positionH relativeFrom="column">
                <wp:posOffset>6350000</wp:posOffset>
              </wp:positionH>
              <wp:positionV relativeFrom="paragraph">
                <wp:posOffset>34290</wp:posOffset>
              </wp:positionV>
              <wp:extent cx="165100" cy="457200"/>
              <wp:effectExtent l="2540" t="0" r="3810" b="3810"/>
              <wp:wrapNone/>
              <wp:docPr id="1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65100" cy="457200"/>
                        <a:chOff x="10701" y="2344"/>
                        <a:chExt cx="360" cy="540"/>
                      </a:xfrm>
                    </wpg:grpSpPr>
                    <wps:wsp>
                      <wps:cNvPr id="2" name="Rectangle 12"/>
                      <wps:cNvSpPr>
                        <a:spLocks noChangeArrowheads="1"/>
                      </wps:cNvSpPr>
                      <wps:spPr bwMode="auto">
                        <a:xfrm>
                          <a:off x="10701" y="2344"/>
                          <a:ext cx="360" cy="18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Rectangle 13"/>
                      <wps:cNvSpPr>
                        <a:spLocks noChangeArrowheads="1"/>
                      </wps:cNvSpPr>
                      <wps:spPr bwMode="auto">
                        <a:xfrm>
                          <a:off x="10701" y="2524"/>
                          <a:ext cx="360" cy="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Rectangle 14"/>
                      <wps:cNvSpPr>
                        <a:spLocks noChangeArrowheads="1"/>
                      </wps:cNvSpPr>
                      <wps:spPr bwMode="auto">
                        <a:xfrm>
                          <a:off x="10701" y="2704"/>
                          <a:ext cx="360" cy="1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412845E" id="Group 11" o:spid="_x0000_s1026" style="position:absolute;margin-left:500pt;margin-top:2.7pt;width:13pt;height:36pt;z-index:251658240" coordorigin="10701,2344" coordsize="36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">
              <v:rect id="Rectangle 12" o:spid="_x0000_s1027" style="position:absolute;left:10701;top:2344;width:36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" fillcolor="green" stroked="f"/>
              <v:rect id="Rectangle 13" o:spid="_x0000_s1028" style="position:absolute;left:10701;top:2524;width:36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" stroked="f"/>
              <v:rect id="Rectangle 14" o:spid="_x0000_s1029" style="position:absolute;left:10701;top:2704;width:36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</v:group>
          </w:pict>
        </mc:Fallback>
      </mc:AlternateContent>
    </w:r>
    <w:r w:rsidR="00632059">
      <w:rPr>
        <w:rFonts w:ascii="Gill Sans MT" w:hAnsi="Gill Sans MT"/>
        <w:color w:val="808080"/>
        <w:spacing w:val="-8"/>
        <w:sz w:val="22"/>
        <w:szCs w:val="22"/>
        <w:lang w:val="es-ES_tradnl"/>
      </w:rPr>
      <w:t xml:space="preserve">Consejería de </w:t>
    </w:r>
    <w:r w:rsidR="0035340F">
      <w:rPr>
        <w:rFonts w:ascii="Gill Sans MT" w:hAnsi="Gill Sans MT"/>
        <w:color w:val="808080"/>
        <w:spacing w:val="-8"/>
        <w:sz w:val="22"/>
        <w:szCs w:val="22"/>
        <w:lang w:val="es-ES_tradnl"/>
      </w:rPr>
      <w:t>Cultura, Turismo y Deportes</w:t>
    </w:r>
    <w:r w:rsidR="00632059">
      <w:rPr>
        <w:color w:val="808080"/>
        <w:lang w:val="es-ES_tradnl"/>
      </w:rPr>
      <w:tab/>
    </w:r>
    <w:r w:rsidR="00632059">
      <w:rPr>
        <w:rFonts w:ascii="Albertus Medium" w:hAnsi="Albertus Medium"/>
        <w:color w:val="808080"/>
        <w:spacing w:val="-14"/>
        <w:w w:val="80"/>
        <w:kern w:val="16"/>
        <w:position w:val="8"/>
        <w:sz w:val="36"/>
        <w:lang w:val="es-ES_tradnl"/>
      </w:rPr>
      <w:t>JUNTA DE EXTREMADURA</w:t>
    </w:r>
    <w:r w:rsidR="00632059">
      <w:rPr>
        <w:color w:val="808080"/>
        <w:lang w:val="es-ES_tradnl"/>
      </w:rPr>
      <w:tab/>
    </w:r>
  </w:p>
  <w:p w14:paraId="610FBA49" w14:textId="77777777" w:rsidR="00632059" w:rsidRDefault="00632059" w:rsidP="00632059">
    <w:pPr>
      <w:pStyle w:val="Encabezado"/>
      <w:tabs>
        <w:tab w:val="clear" w:pos="4252"/>
        <w:tab w:val="clear" w:pos="8504"/>
        <w:tab w:val="right" w:pos="9356"/>
      </w:tabs>
      <w:spacing w:line="240" w:lineRule="atLeast"/>
      <w:rPr>
        <w:rFonts w:ascii="Gill Sans MT" w:hAnsi="Gill Sans MT"/>
        <w:i/>
        <w:color w:val="808080"/>
        <w:spacing w:val="-8"/>
        <w:sz w:val="18"/>
        <w:szCs w:val="18"/>
        <w:lang w:val="es-ES_tradnl"/>
      </w:rPr>
    </w:pPr>
    <w:r>
      <w:rPr>
        <w:rFonts w:ascii="Gill Sans MT" w:hAnsi="Gill Sans MT"/>
        <w:i/>
        <w:color w:val="808080"/>
        <w:spacing w:val="-8"/>
        <w:sz w:val="18"/>
        <w:szCs w:val="18"/>
        <w:lang w:val="es-ES_tradnl"/>
      </w:rPr>
      <w:t>Dirección General de Deportes</w:t>
    </w:r>
  </w:p>
  <w:p w14:paraId="336A7490" w14:textId="77777777" w:rsidR="00632059" w:rsidRPr="005D7474" w:rsidRDefault="00632059" w:rsidP="00632059">
    <w:pPr>
      <w:pStyle w:val="Encabezado"/>
      <w:tabs>
        <w:tab w:val="clear" w:pos="4252"/>
        <w:tab w:val="clear" w:pos="8504"/>
        <w:tab w:val="right" w:pos="9356"/>
      </w:tabs>
      <w:spacing w:line="240" w:lineRule="atLeast"/>
      <w:rPr>
        <w:rFonts w:ascii="Gill Sans MT" w:hAnsi="Gill Sans MT"/>
        <w:i/>
        <w:color w:val="808080"/>
        <w:spacing w:val="-8"/>
        <w:sz w:val="16"/>
        <w:szCs w:val="34"/>
        <w:lang w:val="es-ES_tradnl"/>
      </w:rPr>
    </w:pPr>
  </w:p>
  <w:p w14:paraId="16067D53" w14:textId="77777777" w:rsidR="00632059" w:rsidRDefault="00632059" w:rsidP="00632059">
    <w:pPr>
      <w:pStyle w:val="Encabezado"/>
      <w:tabs>
        <w:tab w:val="clear" w:pos="4252"/>
        <w:tab w:val="clear" w:pos="8504"/>
        <w:tab w:val="right" w:pos="9356"/>
      </w:tabs>
      <w:rPr>
        <w:rFonts w:ascii="Gill Sans MT" w:hAnsi="Gill Sans MT"/>
        <w:i/>
        <w:color w:val="808080"/>
        <w:spacing w:val="-8"/>
        <w:sz w:val="18"/>
        <w:szCs w:val="18"/>
        <w:lang w:val="es-ES_tradnl"/>
      </w:rPr>
    </w:pPr>
    <w:r>
      <w:rPr>
        <w:rFonts w:ascii="Gill Sans MT" w:hAnsi="Gill Sans MT"/>
        <w:i/>
        <w:color w:val="808080"/>
        <w:spacing w:val="-8"/>
        <w:sz w:val="18"/>
        <w:szCs w:val="18"/>
        <w:lang w:val="es-ES_tradnl"/>
      </w:rPr>
      <w:t>Av. Valhondo s/n-Edificio III Milenio</w:t>
    </w:r>
  </w:p>
  <w:p w14:paraId="120297CC" w14:textId="77777777" w:rsidR="00632059" w:rsidRDefault="00632059" w:rsidP="00632059">
    <w:pPr>
      <w:pStyle w:val="Encabezado"/>
      <w:tabs>
        <w:tab w:val="clear" w:pos="4252"/>
        <w:tab w:val="clear" w:pos="8504"/>
        <w:tab w:val="right" w:pos="9356"/>
      </w:tabs>
      <w:rPr>
        <w:rFonts w:ascii="Gill Sans MT" w:hAnsi="Gill Sans MT"/>
        <w:i/>
        <w:color w:val="808080"/>
        <w:spacing w:val="-8"/>
        <w:sz w:val="18"/>
        <w:szCs w:val="18"/>
        <w:lang w:val="es-ES_tradnl"/>
      </w:rPr>
    </w:pPr>
    <w:r>
      <w:rPr>
        <w:rFonts w:ascii="Gill Sans MT" w:hAnsi="Gill Sans MT"/>
        <w:i/>
        <w:color w:val="808080"/>
        <w:spacing w:val="-8"/>
        <w:sz w:val="18"/>
        <w:szCs w:val="18"/>
        <w:lang w:val="es-ES_tradnl"/>
      </w:rPr>
      <w:t>Módulo 4 – Planta 1ª</w:t>
    </w:r>
  </w:p>
  <w:p w14:paraId="08861AE5" w14:textId="77777777" w:rsidR="00632059" w:rsidRDefault="00632059" w:rsidP="00632059">
    <w:pPr>
      <w:pStyle w:val="Encabezado"/>
      <w:tabs>
        <w:tab w:val="clear" w:pos="4252"/>
        <w:tab w:val="clear" w:pos="8504"/>
        <w:tab w:val="right" w:pos="9356"/>
      </w:tabs>
      <w:rPr>
        <w:rFonts w:ascii="Gill Sans MT" w:hAnsi="Gill Sans MT"/>
        <w:i/>
        <w:color w:val="808080"/>
        <w:spacing w:val="-8"/>
        <w:sz w:val="18"/>
        <w:szCs w:val="18"/>
        <w:lang w:val="es-ES_tradnl"/>
      </w:rPr>
    </w:pPr>
    <w:r>
      <w:rPr>
        <w:rFonts w:ascii="Gill Sans MT" w:hAnsi="Gill Sans MT"/>
        <w:color w:val="808080"/>
        <w:spacing w:val="-8"/>
        <w:sz w:val="16"/>
        <w:szCs w:val="16"/>
        <w:lang w:val="es-ES_tradnl"/>
      </w:rPr>
      <w:t>06800 MÉRIDA</w:t>
    </w:r>
  </w:p>
  <w:p w14:paraId="1BC275FF" w14:textId="77777777" w:rsidR="003506CC" w:rsidRPr="00632059" w:rsidRDefault="003506CC" w:rsidP="00632059">
    <w:pPr>
      <w:pStyle w:val="Encabezado"/>
    </w:pPr>
    <w:r w:rsidRPr="00632059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2C76267A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27"/>
    <w:lvl w:ilvl="0">
      <w:start w:val="3"/>
      <w:numFmt w:val="bullet"/>
      <w:lvlText w:val="-"/>
      <w:lvlJc w:val="left"/>
      <w:pPr>
        <w:tabs>
          <w:tab w:val="num" w:pos="1065"/>
        </w:tabs>
      </w:pPr>
      <w:rPr>
        <w:rFonts w:ascii="Times New Roman" w:hAnsi="Times New Roman"/>
      </w:r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176"/>
        </w:tabs>
        <w:ind w:left="1176" w:hanging="360"/>
      </w:pPr>
      <w:rPr>
        <w:b/>
      </w:rPr>
    </w:lvl>
  </w:abstractNum>
  <w:abstractNum w:abstractNumId="4" w15:restartNumberingAfterBreak="0">
    <w:nsid w:val="05177F5B"/>
    <w:multiLevelType w:val="hybridMultilevel"/>
    <w:tmpl w:val="0686C564"/>
    <w:lvl w:ilvl="0" w:tplc="5ED0E5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FE1573"/>
    <w:multiLevelType w:val="hybridMultilevel"/>
    <w:tmpl w:val="474E0C7A"/>
    <w:lvl w:ilvl="0" w:tplc="3B3850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61254F"/>
    <w:multiLevelType w:val="singleLevel"/>
    <w:tmpl w:val="0C0A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3E9E039C"/>
    <w:multiLevelType w:val="hybridMultilevel"/>
    <w:tmpl w:val="E498463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8243DE"/>
    <w:multiLevelType w:val="singleLevel"/>
    <w:tmpl w:val="B7D87A1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43E72A71"/>
    <w:multiLevelType w:val="hybridMultilevel"/>
    <w:tmpl w:val="EC0C4592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5376E9"/>
    <w:multiLevelType w:val="hybridMultilevel"/>
    <w:tmpl w:val="4B9C1554"/>
    <w:lvl w:ilvl="0" w:tplc="0C0A000F">
      <w:start w:val="1"/>
      <w:numFmt w:val="decimal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8"/>
  </w:num>
  <w:num w:numId="3">
    <w:abstractNumId w:val="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6"/>
  </w:num>
  <w:num w:numId="5">
    <w:abstractNumId w:val="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">
    <w:abstractNumId w:val="10"/>
  </w:num>
  <w:num w:numId="7">
    <w:abstractNumId w:val="2"/>
  </w:num>
  <w:num w:numId="8">
    <w:abstractNumId w:val="3"/>
  </w:num>
  <w:num w:numId="9">
    <w:abstractNumId w:val="1"/>
  </w:num>
  <w:num w:numId="10">
    <w:abstractNumId w:val="9"/>
  </w:num>
  <w:num w:numId="11">
    <w:abstractNumId w:val="7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4E0"/>
    <w:rsid w:val="00043406"/>
    <w:rsid w:val="00056906"/>
    <w:rsid w:val="00076702"/>
    <w:rsid w:val="000954E0"/>
    <w:rsid w:val="000C3A81"/>
    <w:rsid w:val="000D5A93"/>
    <w:rsid w:val="000E3B2E"/>
    <w:rsid w:val="000F0E8E"/>
    <w:rsid w:val="00172CE0"/>
    <w:rsid w:val="001815F7"/>
    <w:rsid w:val="001816FA"/>
    <w:rsid w:val="00193164"/>
    <w:rsid w:val="00197B47"/>
    <w:rsid w:val="001B769F"/>
    <w:rsid w:val="001B77ED"/>
    <w:rsid w:val="001D1899"/>
    <w:rsid w:val="001F4B7B"/>
    <w:rsid w:val="00223AF7"/>
    <w:rsid w:val="00227526"/>
    <w:rsid w:val="00270DB8"/>
    <w:rsid w:val="00274093"/>
    <w:rsid w:val="002A5DC9"/>
    <w:rsid w:val="002B6455"/>
    <w:rsid w:val="002E53BF"/>
    <w:rsid w:val="00304F98"/>
    <w:rsid w:val="0030746A"/>
    <w:rsid w:val="003457E3"/>
    <w:rsid w:val="003506CC"/>
    <w:rsid w:val="0035340F"/>
    <w:rsid w:val="00362B9B"/>
    <w:rsid w:val="00367DD0"/>
    <w:rsid w:val="00373249"/>
    <w:rsid w:val="00374F61"/>
    <w:rsid w:val="00375BCB"/>
    <w:rsid w:val="00384942"/>
    <w:rsid w:val="003E048C"/>
    <w:rsid w:val="003E2D90"/>
    <w:rsid w:val="003F29C4"/>
    <w:rsid w:val="003F5D28"/>
    <w:rsid w:val="003F7312"/>
    <w:rsid w:val="00417635"/>
    <w:rsid w:val="004306ED"/>
    <w:rsid w:val="00434B4A"/>
    <w:rsid w:val="00437DED"/>
    <w:rsid w:val="00465BC7"/>
    <w:rsid w:val="00485E44"/>
    <w:rsid w:val="0049000F"/>
    <w:rsid w:val="004D72D3"/>
    <w:rsid w:val="004F50D7"/>
    <w:rsid w:val="00503923"/>
    <w:rsid w:val="0051285F"/>
    <w:rsid w:val="0053508C"/>
    <w:rsid w:val="005645CA"/>
    <w:rsid w:val="00576C91"/>
    <w:rsid w:val="00583BD3"/>
    <w:rsid w:val="005A6A6B"/>
    <w:rsid w:val="005B1DB5"/>
    <w:rsid w:val="005B1E0D"/>
    <w:rsid w:val="005C4D2F"/>
    <w:rsid w:val="00632059"/>
    <w:rsid w:val="00674FB6"/>
    <w:rsid w:val="00680DEF"/>
    <w:rsid w:val="006854AD"/>
    <w:rsid w:val="006909F2"/>
    <w:rsid w:val="0069303E"/>
    <w:rsid w:val="006A2841"/>
    <w:rsid w:val="006D2FA3"/>
    <w:rsid w:val="006D4A19"/>
    <w:rsid w:val="00700A30"/>
    <w:rsid w:val="007010C7"/>
    <w:rsid w:val="00726118"/>
    <w:rsid w:val="00736E6C"/>
    <w:rsid w:val="00743D65"/>
    <w:rsid w:val="007A40B2"/>
    <w:rsid w:val="008116BB"/>
    <w:rsid w:val="0082448B"/>
    <w:rsid w:val="00832241"/>
    <w:rsid w:val="00845B64"/>
    <w:rsid w:val="00865E25"/>
    <w:rsid w:val="008756D0"/>
    <w:rsid w:val="008856C3"/>
    <w:rsid w:val="008A2A2B"/>
    <w:rsid w:val="008B6C57"/>
    <w:rsid w:val="008C7668"/>
    <w:rsid w:val="008E4163"/>
    <w:rsid w:val="0090690B"/>
    <w:rsid w:val="00913EA0"/>
    <w:rsid w:val="009334CA"/>
    <w:rsid w:val="009566BE"/>
    <w:rsid w:val="009669EF"/>
    <w:rsid w:val="00994F91"/>
    <w:rsid w:val="009A3C89"/>
    <w:rsid w:val="009C1695"/>
    <w:rsid w:val="009C584C"/>
    <w:rsid w:val="00A253A7"/>
    <w:rsid w:val="00A36943"/>
    <w:rsid w:val="00A4507B"/>
    <w:rsid w:val="00A45770"/>
    <w:rsid w:val="00A61947"/>
    <w:rsid w:val="00AB3764"/>
    <w:rsid w:val="00AB7E20"/>
    <w:rsid w:val="00AC71A7"/>
    <w:rsid w:val="00AF0892"/>
    <w:rsid w:val="00AF2DCF"/>
    <w:rsid w:val="00B301E4"/>
    <w:rsid w:val="00B31F20"/>
    <w:rsid w:val="00B61D3C"/>
    <w:rsid w:val="00B67712"/>
    <w:rsid w:val="00B81A17"/>
    <w:rsid w:val="00BB3A5C"/>
    <w:rsid w:val="00BB41F7"/>
    <w:rsid w:val="00BC44C9"/>
    <w:rsid w:val="00C26FEE"/>
    <w:rsid w:val="00C276C6"/>
    <w:rsid w:val="00C3038D"/>
    <w:rsid w:val="00C3136A"/>
    <w:rsid w:val="00C33965"/>
    <w:rsid w:val="00C344AC"/>
    <w:rsid w:val="00C4614B"/>
    <w:rsid w:val="00C515F5"/>
    <w:rsid w:val="00C5690B"/>
    <w:rsid w:val="00C56921"/>
    <w:rsid w:val="00C71F3D"/>
    <w:rsid w:val="00CA0DA7"/>
    <w:rsid w:val="00CB79B1"/>
    <w:rsid w:val="00CF51DD"/>
    <w:rsid w:val="00D05199"/>
    <w:rsid w:val="00D17090"/>
    <w:rsid w:val="00D1721B"/>
    <w:rsid w:val="00D41C2A"/>
    <w:rsid w:val="00D42B97"/>
    <w:rsid w:val="00D56CDB"/>
    <w:rsid w:val="00D63409"/>
    <w:rsid w:val="00DA55EA"/>
    <w:rsid w:val="00DA75C9"/>
    <w:rsid w:val="00DB43F6"/>
    <w:rsid w:val="00DF6FD7"/>
    <w:rsid w:val="00E4087D"/>
    <w:rsid w:val="00E513DC"/>
    <w:rsid w:val="00E55A53"/>
    <w:rsid w:val="00E93B66"/>
    <w:rsid w:val="00EA785B"/>
    <w:rsid w:val="00EC07F2"/>
    <w:rsid w:val="00F23420"/>
    <w:rsid w:val="00F317A3"/>
    <w:rsid w:val="00F425FB"/>
    <w:rsid w:val="00F4702C"/>
    <w:rsid w:val="00F5057E"/>
    <w:rsid w:val="00F53CD0"/>
    <w:rsid w:val="00F54E04"/>
    <w:rsid w:val="00F64C64"/>
    <w:rsid w:val="00F87FA7"/>
    <w:rsid w:val="00F91AF4"/>
    <w:rsid w:val="00F933F2"/>
    <w:rsid w:val="00F94A33"/>
    <w:rsid w:val="00FA4ACB"/>
    <w:rsid w:val="00FB53B8"/>
    <w:rsid w:val="00FC44F1"/>
    <w:rsid w:val="00FD32ED"/>
    <w:rsid w:val="00FD3B1A"/>
    <w:rsid w:val="00FD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17CB47C9"/>
  <w14:defaultImageDpi w14:val="32767"/>
  <w15:chartTrackingRefBased/>
  <w15:docId w15:val="{54DF5859-D64D-400F-AF21-DDA5CF80A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994F91"/>
  </w:style>
  <w:style w:type="paragraph" w:styleId="Ttulo1">
    <w:name w:val="heading 1"/>
    <w:basedOn w:val="Normal"/>
    <w:next w:val="Normal"/>
    <w:link w:val="Ttulo1Car"/>
    <w:qFormat/>
    <w:rsid w:val="003F29C4"/>
    <w:pPr>
      <w:keepNext/>
      <w:tabs>
        <w:tab w:val="num" w:pos="0"/>
      </w:tabs>
      <w:suppressAutoHyphens/>
      <w:spacing w:before="240" w:after="60"/>
      <w:outlineLvl w:val="0"/>
    </w:pPr>
    <w:rPr>
      <w:rFonts w:ascii="Cambria" w:hAnsi="Cambria"/>
      <w:b/>
      <w:bCs/>
      <w:kern w:val="1"/>
      <w:sz w:val="32"/>
      <w:szCs w:val="32"/>
      <w:lang w:eastAsia="ar-SA"/>
    </w:rPr>
  </w:style>
  <w:style w:type="paragraph" w:styleId="Ttulo2">
    <w:name w:val="heading 2"/>
    <w:basedOn w:val="Normal"/>
    <w:next w:val="Normal"/>
    <w:link w:val="Ttulo2Car"/>
    <w:qFormat/>
    <w:rsid w:val="007A40B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7A40B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3">
    <w:name w:val="Body Text 3"/>
    <w:basedOn w:val="Sangradetextonormal"/>
    <w:rsid w:val="00994F91"/>
    <w:rPr>
      <w:rFonts w:ascii="Century Schoolbook" w:hAnsi="Century Schoolbook"/>
      <w:sz w:val="26"/>
      <w:lang w:val="es-ES_tradnl"/>
    </w:rPr>
  </w:style>
  <w:style w:type="paragraph" w:styleId="Sangradetextonormal">
    <w:name w:val="Body Text Indent"/>
    <w:basedOn w:val="Normal"/>
    <w:rsid w:val="00994F91"/>
    <w:pPr>
      <w:spacing w:after="120"/>
      <w:ind w:left="283"/>
    </w:pPr>
  </w:style>
  <w:style w:type="paragraph" w:styleId="Textoindependiente">
    <w:name w:val="Body Text"/>
    <w:basedOn w:val="Normal"/>
    <w:rsid w:val="00994F91"/>
    <w:pPr>
      <w:spacing w:line="360" w:lineRule="auto"/>
      <w:jc w:val="both"/>
    </w:pPr>
    <w:rPr>
      <w:sz w:val="24"/>
    </w:rPr>
  </w:style>
  <w:style w:type="paragraph" w:styleId="Sangra2detindependiente">
    <w:name w:val="Body Text Indent 2"/>
    <w:basedOn w:val="Normal"/>
    <w:rsid w:val="00994F91"/>
    <w:pPr>
      <w:spacing w:line="360" w:lineRule="auto"/>
      <w:ind w:firstLine="709"/>
      <w:jc w:val="both"/>
    </w:pPr>
    <w:rPr>
      <w:sz w:val="24"/>
    </w:rPr>
  </w:style>
  <w:style w:type="paragraph" w:styleId="Encabezado">
    <w:name w:val="header"/>
    <w:basedOn w:val="Normal"/>
    <w:link w:val="EncabezadoCar"/>
    <w:rsid w:val="00994F91"/>
    <w:pPr>
      <w:tabs>
        <w:tab w:val="center" w:pos="4252"/>
        <w:tab w:val="right" w:pos="8504"/>
      </w:tabs>
    </w:pPr>
    <w:rPr>
      <w:sz w:val="24"/>
    </w:rPr>
  </w:style>
  <w:style w:type="paragraph" w:styleId="Textodebloque">
    <w:name w:val="Block Text"/>
    <w:basedOn w:val="Normal"/>
    <w:rsid w:val="00D56CDB"/>
    <w:pPr>
      <w:tabs>
        <w:tab w:val="left" w:pos="288"/>
        <w:tab w:val="left" w:pos="1701"/>
        <w:tab w:val="left" w:pos="2448"/>
        <w:tab w:val="left" w:pos="2694"/>
        <w:tab w:val="left" w:pos="3168"/>
        <w:tab w:val="left" w:pos="4608"/>
        <w:tab w:val="left" w:pos="5328"/>
        <w:tab w:val="left" w:pos="6048"/>
        <w:tab w:val="left" w:pos="6768"/>
      </w:tabs>
      <w:ind w:left="720" w:right="731"/>
      <w:jc w:val="both"/>
    </w:pPr>
    <w:rPr>
      <w:sz w:val="28"/>
      <w:lang w:val="es-ES_tradnl"/>
    </w:rPr>
  </w:style>
  <w:style w:type="paragraph" w:styleId="Piedepgina">
    <w:name w:val="footer"/>
    <w:basedOn w:val="Normal"/>
    <w:link w:val="PiedepginaCar"/>
    <w:rsid w:val="00172CE0"/>
    <w:pPr>
      <w:tabs>
        <w:tab w:val="center" w:pos="4252"/>
        <w:tab w:val="right" w:pos="8504"/>
      </w:tabs>
    </w:pPr>
  </w:style>
  <w:style w:type="paragraph" w:customStyle="1" w:styleId="Listavistosa-nfasis11">
    <w:name w:val="Lista vistosa - Énfasis 11"/>
    <w:basedOn w:val="Normal"/>
    <w:qFormat/>
    <w:rsid w:val="00BB41F7"/>
    <w:pPr>
      <w:ind w:left="720"/>
      <w:contextualSpacing/>
    </w:pPr>
    <w:rPr>
      <w:sz w:val="24"/>
      <w:szCs w:val="24"/>
    </w:rPr>
  </w:style>
  <w:style w:type="character" w:customStyle="1" w:styleId="EncabezadoCar">
    <w:name w:val="Encabezado Car"/>
    <w:link w:val="Encabezado"/>
    <w:rsid w:val="00BB41F7"/>
    <w:rPr>
      <w:sz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A2841"/>
  </w:style>
  <w:style w:type="character" w:customStyle="1" w:styleId="Ttulo1Car">
    <w:name w:val="Título 1 Car"/>
    <w:link w:val="Ttulo1"/>
    <w:rsid w:val="003F29C4"/>
    <w:rPr>
      <w:rFonts w:ascii="Cambria" w:hAnsi="Cambria"/>
      <w:b/>
      <w:bCs/>
      <w:kern w:val="1"/>
      <w:sz w:val="32"/>
      <w:szCs w:val="32"/>
      <w:lang w:eastAsia="ar-SA"/>
    </w:rPr>
  </w:style>
  <w:style w:type="paragraph" w:styleId="Ttulo">
    <w:name w:val="Title"/>
    <w:basedOn w:val="Normal"/>
    <w:next w:val="Normal"/>
    <w:link w:val="TtuloCar"/>
    <w:qFormat/>
    <w:rsid w:val="003F29C4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TtuloCar">
    <w:name w:val="Título Car"/>
    <w:link w:val="Ttulo"/>
    <w:rsid w:val="003F29C4"/>
    <w:rPr>
      <w:rFonts w:ascii="Cambria" w:hAnsi="Cambria"/>
      <w:b/>
      <w:bCs/>
      <w:kern w:val="1"/>
      <w:sz w:val="32"/>
      <w:szCs w:val="32"/>
      <w:lang w:eastAsia="ar-SA"/>
    </w:rPr>
  </w:style>
  <w:style w:type="paragraph" w:styleId="Textodeglobo">
    <w:name w:val="Balloon Text"/>
    <w:basedOn w:val="Normal"/>
    <w:semiHidden/>
    <w:rsid w:val="00832241"/>
    <w:rPr>
      <w:rFonts w:ascii="Tahoma" w:hAnsi="Tahoma" w:cs="Tahoma"/>
      <w:sz w:val="16"/>
      <w:szCs w:val="16"/>
    </w:rPr>
  </w:style>
  <w:style w:type="character" w:customStyle="1" w:styleId="Ttulo2Car">
    <w:name w:val="Título 2 Car"/>
    <w:link w:val="Ttulo2"/>
    <w:semiHidden/>
    <w:rsid w:val="007A40B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semiHidden/>
    <w:rsid w:val="007A40B2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oindependiente21">
    <w:name w:val="Texto independiente 21"/>
    <w:basedOn w:val="Normal"/>
    <w:rsid w:val="007A40B2"/>
    <w:pPr>
      <w:suppressAutoHyphens/>
      <w:jc w:val="both"/>
    </w:pPr>
    <w:rPr>
      <w:w w:val="150"/>
      <w:sz w:val="22"/>
      <w:lang w:eastAsia="ar-SA"/>
    </w:rPr>
  </w:style>
  <w:style w:type="paragraph" w:customStyle="1" w:styleId="Encabezadodelatabla">
    <w:name w:val="Encabezado de la tabla"/>
    <w:basedOn w:val="Normal"/>
    <w:rsid w:val="007A40B2"/>
    <w:pPr>
      <w:suppressLineNumbers/>
      <w:suppressAutoHyphens/>
      <w:jc w:val="center"/>
    </w:pPr>
    <w:rPr>
      <w:b/>
      <w:bCs/>
      <w:i/>
      <w:iCs/>
      <w:lang w:val="es-ES_tradnl" w:eastAsia="ar-SA"/>
    </w:rPr>
  </w:style>
  <w:style w:type="character" w:styleId="Hipervnculo">
    <w:name w:val="Hyperlink"/>
    <w:rsid w:val="00AF2D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80E0E-B845-4E09-AFA3-933BC89D2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PROPUESTA DE APROBACIÓN DEL EXPEDIENTE DE CONTRATACIÓN Y DE APERTURA DEL PROCEDIMIENTO DE ADJUDICACIÓN DE LAS OBRAS DE (DENOMINACIÓN) (EXPTE</vt:lpstr>
    </vt:vector>
  </TitlesOfParts>
  <Company>CONS. MEDIO AMBIENTE, URBANISMO Y TURISMO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PROPUESTA DE APROBACIÓN DEL EXPEDIENTE DE CONTRATACIÓN Y DE APERTURA DEL PROCEDIMIENTO DE ADJUDICACIÓN DE LAS OBRAS DE (DENOMINACIÓN) (EXPTE</dc:title>
  <dc:subject/>
  <dc:creator>JulianE</dc:creator>
  <cp:keywords/>
  <cp:lastModifiedBy> </cp:lastModifiedBy>
  <cp:revision>5</cp:revision>
  <cp:lastPrinted>2011-11-24T11:38:00Z</cp:lastPrinted>
  <dcterms:created xsi:type="dcterms:W3CDTF">2019-11-01T15:19:00Z</dcterms:created>
  <dcterms:modified xsi:type="dcterms:W3CDTF">2019-11-01T15:41:00Z</dcterms:modified>
</cp:coreProperties>
</file>